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Rive</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Vercelli</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Rive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Vercelli</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Rive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Vercelli</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Rive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Vercelli</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Rive</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Vercelli</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Rive</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Vercelli</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Rive</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Vercelli</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